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B69E4" w14:textId="5085C677" w:rsidR="000C76FB" w:rsidRDefault="000C76FB" w:rsidP="000C76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pt-BR"/>
          <w14:ligatures w14:val="none"/>
        </w:rPr>
      </w:pPr>
      <w:r w:rsidRPr="000C76FB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pt-BR"/>
          <w14:ligatures w14:val="none"/>
        </w:rPr>
        <w:t>EDITAL ASSEMBLEIA GERAL EXTRAORDINÁRIA</w:t>
      </w:r>
    </w:p>
    <w:p w14:paraId="371BB413" w14:textId="77777777" w:rsidR="000C76FB" w:rsidRPr="000C76FB" w:rsidRDefault="000C76FB" w:rsidP="000C76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</w:pPr>
    </w:p>
    <w:p w14:paraId="46582671" w14:textId="77777777" w:rsidR="000C76FB" w:rsidRDefault="000C76FB" w:rsidP="000C76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pt-BR"/>
          <w14:ligatures w14:val="none"/>
        </w:rPr>
      </w:pPr>
    </w:p>
    <w:p w14:paraId="470B39C4" w14:textId="389C004A" w:rsidR="000C76FB" w:rsidRDefault="000C76FB" w:rsidP="000C76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</w:pP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O </w:t>
      </w:r>
      <w:r w:rsidRPr="000C76FB">
        <w:rPr>
          <w:rFonts w:ascii="Arial" w:hAnsi="Arial" w:cs="Arial"/>
          <w:sz w:val="24"/>
          <w:szCs w:val="24"/>
        </w:rPr>
        <w:t>Sindicato dos Empregados em Estabelecimentos Bancários de Jundiaí e Região, inscrito no CNPJ/MF sob o nº 58.377.441/0001-97, Registro sindical nº 24000.001653/90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 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por s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ua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 president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a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 abaixo assinad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a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, convoca todos os empregados em Instituições Financeiras, sócios e não sócios, da base territorial deste sindicato, para a </w:t>
      </w:r>
      <w:bookmarkStart w:id="0" w:name="m_5179420367681633876__Hlk168921005"/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assembleia geral extraordinária que se realizará no dia 10 de setembro de 2026 com votação das 10:00 horas do dia 10/09/2026 até às 18:00 horas do dia 11/09/2026 pela plataforma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VOTABEM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 conforme informações contidas no site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www.bancariosjundiai.com.br 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onde estarão disponíveis todas as informações necessárias para a deliberação acerca da seguinte pauta: 1.          Autorizar a diretoria do Sindicato a negociar e celebrar Convenção Coletiva de Trabalho com a FENACREFI – Federação Interestadual das Instituições de Crédito, Financiamento e Investimento. 2. Aprovar a minuta de pré-acordo e a minuta da Pauta de Reivindicações da categoria financiária que inclui desconto a ser feito nos salários dos empregados em razão da contratação a ser realizada (contribuição negocial)</w:t>
      </w:r>
      <w:bookmarkEnd w:id="0"/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.</w:t>
      </w:r>
    </w:p>
    <w:p w14:paraId="53C3F5D1" w14:textId="77777777" w:rsidR="000C76FB" w:rsidRPr="000C76FB" w:rsidRDefault="000C76FB" w:rsidP="000C76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</w:pPr>
    </w:p>
    <w:p w14:paraId="14B3FFA7" w14:textId="31A61ACF" w:rsidR="000C76FB" w:rsidRPr="000C76FB" w:rsidRDefault="000C76FB" w:rsidP="000C76F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>Jundiaí 08</w:t>
      </w:r>
      <w:r w:rsidRPr="000C76FB"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  <w:t xml:space="preserve"> de setembro de 2026.</w:t>
      </w:r>
    </w:p>
    <w:p w14:paraId="7FE2BC3B" w14:textId="77777777" w:rsidR="000C76FB" w:rsidRDefault="000C76FB" w:rsidP="000C76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pt-BR"/>
          <w14:ligatures w14:val="none"/>
        </w:rPr>
      </w:pPr>
    </w:p>
    <w:p w14:paraId="0865466A" w14:textId="77777777" w:rsidR="000C76FB" w:rsidRDefault="000C76FB" w:rsidP="000C76F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14:paraId="46D983C2" w14:textId="77777777" w:rsidR="000C76FB" w:rsidRDefault="000C76FB" w:rsidP="000C76F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14:paraId="59C464E5" w14:textId="304AF659" w:rsidR="000C76FB" w:rsidRPr="002E20E4" w:rsidRDefault="000C76FB" w:rsidP="000C76F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2E20E4">
        <w:rPr>
          <w:rFonts w:ascii="Arial" w:hAnsi="Arial" w:cs="Arial"/>
        </w:rPr>
        <w:t>LETICIA MARIANO DA SILVA</w:t>
      </w:r>
    </w:p>
    <w:p w14:paraId="5E5F8F5D" w14:textId="77777777" w:rsidR="000C76FB" w:rsidRPr="002E20E4" w:rsidRDefault="000C76FB" w:rsidP="000C76F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2E20E4">
        <w:rPr>
          <w:rFonts w:ascii="Arial" w:hAnsi="Arial" w:cs="Arial"/>
        </w:rPr>
        <w:t>Presidenta</w:t>
      </w:r>
    </w:p>
    <w:p w14:paraId="1B16188B" w14:textId="77777777" w:rsidR="00310100" w:rsidRDefault="00310100" w:rsidP="00310100">
      <w:pPr>
        <w:shd w:val="clear" w:color="auto" w:fill="FFFFFF"/>
        <w:spacing w:after="200" w:line="224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sectPr w:rsidR="003101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9EF0" w14:textId="77777777" w:rsidR="00713B2B" w:rsidRDefault="00713B2B" w:rsidP="00CA3587">
      <w:pPr>
        <w:spacing w:after="0" w:line="240" w:lineRule="auto"/>
      </w:pPr>
      <w:r>
        <w:separator/>
      </w:r>
    </w:p>
  </w:endnote>
  <w:endnote w:type="continuationSeparator" w:id="0">
    <w:p w14:paraId="7DC64647" w14:textId="77777777" w:rsidR="00713B2B" w:rsidRDefault="00713B2B" w:rsidP="00CA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813E8" w14:textId="77777777" w:rsidR="00583CED" w:rsidRDefault="00583C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B5B7" w14:textId="77777777" w:rsidR="00583CED" w:rsidRDefault="00583CED" w:rsidP="00CA3587">
    <w:pPr>
      <w:spacing w:after="0"/>
      <w:jc w:val="center"/>
      <w:rPr>
        <w:rFonts w:ascii="Arial" w:hAnsi="Arial" w:cs="Arial"/>
      </w:rPr>
    </w:pPr>
  </w:p>
  <w:p w14:paraId="192EDCC5" w14:textId="122B1A04" w:rsidR="00CA3587" w:rsidRPr="00583CED" w:rsidRDefault="00CA3587" w:rsidP="00CA3587">
    <w:pPr>
      <w:spacing w:after="0"/>
      <w:jc w:val="center"/>
      <w:rPr>
        <w:rFonts w:ascii="Arial" w:hAnsi="Arial" w:cs="Arial"/>
      </w:rPr>
    </w:pPr>
    <w:r w:rsidRPr="00583CED">
      <w:rPr>
        <w:rFonts w:ascii="Arial" w:hAnsi="Arial" w:cs="Arial"/>
      </w:rPr>
      <w:t>Rua Prudente de Moraes, 843 – Centro – Jundiaí – SP – CEP 13201-004</w:t>
    </w:r>
  </w:p>
  <w:p w14:paraId="35D823EB" w14:textId="410940C6" w:rsidR="00CA3587" w:rsidRPr="00583CED" w:rsidRDefault="00CA3587" w:rsidP="00CA3587">
    <w:pPr>
      <w:spacing w:after="0"/>
      <w:jc w:val="center"/>
      <w:rPr>
        <w:rFonts w:ascii="Arial" w:hAnsi="Arial" w:cs="Arial"/>
      </w:rPr>
    </w:pPr>
    <w:r w:rsidRPr="00583CED">
      <w:rPr>
        <w:rFonts w:ascii="Arial" w:hAnsi="Arial" w:cs="Arial"/>
      </w:rPr>
      <w:t>Fone: (11) 4806-6650</w:t>
    </w:r>
  </w:p>
  <w:p w14:paraId="1B06CE77" w14:textId="77777777" w:rsidR="00CA3587" w:rsidRPr="00F9735E" w:rsidRDefault="00CA3587" w:rsidP="00CA3587">
    <w:pPr>
      <w:spacing w:after="0"/>
      <w:jc w:val="center"/>
      <w:rPr>
        <w:rFonts w:ascii="Arial" w:hAnsi="Arial" w:cs="Arial"/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390A" w14:textId="77777777" w:rsidR="00583CED" w:rsidRDefault="00583C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86AA7" w14:textId="77777777" w:rsidR="00713B2B" w:rsidRDefault="00713B2B" w:rsidP="00CA3587">
      <w:pPr>
        <w:spacing w:after="0" w:line="240" w:lineRule="auto"/>
      </w:pPr>
      <w:r>
        <w:separator/>
      </w:r>
    </w:p>
  </w:footnote>
  <w:footnote w:type="continuationSeparator" w:id="0">
    <w:p w14:paraId="7A523595" w14:textId="77777777" w:rsidR="00713B2B" w:rsidRDefault="00713B2B" w:rsidP="00CA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ADF51" w14:textId="77777777" w:rsidR="00583CED" w:rsidRDefault="00583C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9966" w14:textId="77777777" w:rsidR="00CA3587" w:rsidRDefault="00CA3587" w:rsidP="00CA3587">
    <w:pPr>
      <w:tabs>
        <w:tab w:val="left" w:pos="2916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8DB7CD5" wp14:editId="0750C4A2">
          <wp:simplePos x="0" y="0"/>
          <wp:positionH relativeFrom="column">
            <wp:posOffset>-407035</wp:posOffset>
          </wp:positionH>
          <wp:positionV relativeFrom="paragraph">
            <wp:posOffset>-46990</wp:posOffset>
          </wp:positionV>
          <wp:extent cx="1257300" cy="1257300"/>
          <wp:effectExtent l="0" t="0" r="0" b="0"/>
          <wp:wrapThrough wrapText="bothSides">
            <wp:wrapPolygon edited="0">
              <wp:start x="0" y="0"/>
              <wp:lineTo x="0" y="21273"/>
              <wp:lineTo x="21273" y="21273"/>
              <wp:lineTo x="21273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8"/>
        <w:szCs w:val="28"/>
      </w:rPr>
      <w:t xml:space="preserve"> </w:t>
    </w:r>
  </w:p>
  <w:p w14:paraId="76E0CB13" w14:textId="77777777" w:rsidR="00CA3587" w:rsidRPr="006D1C70" w:rsidRDefault="00CA3587" w:rsidP="00CA3587">
    <w:pPr>
      <w:tabs>
        <w:tab w:val="left" w:pos="2916"/>
      </w:tabs>
      <w:jc w:val="center"/>
    </w:pPr>
    <w:r w:rsidRPr="00F9735E">
      <w:rPr>
        <w:b/>
        <w:bCs/>
        <w:sz w:val="28"/>
        <w:szCs w:val="28"/>
      </w:rPr>
      <w:t>SINDICATO DOS BANCÁRIOS DE JUNDIAÍ E REGIÃO</w:t>
    </w:r>
  </w:p>
  <w:p w14:paraId="3395C85A" w14:textId="77777777" w:rsidR="00CA3587" w:rsidRDefault="00CA358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D792" w14:textId="77777777" w:rsidR="00583CED" w:rsidRDefault="00583C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567" w:hanging="283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850" w:hanging="283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134" w:hanging="283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Normal5"/>
      <w:lvlText w:val="%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  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  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  "/>
      <w:lvlJc w:val="left"/>
      <w:pPr>
        <w:tabs>
          <w:tab w:val="num" w:pos="1080"/>
        </w:tabs>
        <w:ind w:left="0" w:firstLine="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  "/>
      <w:lvlJc w:val="left"/>
      <w:pPr>
        <w:tabs>
          <w:tab w:val="num" w:pos="1080"/>
        </w:tabs>
        <w:ind w:left="0" w:firstLine="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  "/>
      <w:lvlJc w:val="left"/>
      <w:pPr>
        <w:tabs>
          <w:tab w:val="num" w:pos="1080"/>
        </w:tabs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color w:val="00000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DefinitionTerm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cs="Arial"/>
        <w:b/>
        <w:i w:val="0"/>
        <w:color w:val="0000FF"/>
        <w:sz w:val="18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5A52D62"/>
    <w:multiLevelType w:val="hybridMultilevel"/>
    <w:tmpl w:val="8BC44D0C"/>
    <w:lvl w:ilvl="0" w:tplc="04160017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 w15:restartNumberingAfterBreak="0">
    <w:nsid w:val="1BFA0F62"/>
    <w:multiLevelType w:val="hybridMultilevel"/>
    <w:tmpl w:val="5490979A"/>
    <w:lvl w:ilvl="0" w:tplc="8E3E598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>
      <w:start w:val="1"/>
      <w:numFmt w:val="lowerRoman"/>
      <w:lvlText w:val="%3."/>
      <w:lvlJc w:val="right"/>
      <w:pPr>
        <w:ind w:left="2509" w:hanging="180"/>
      </w:pPr>
    </w:lvl>
    <w:lvl w:ilvl="3" w:tplc="0416000F">
      <w:start w:val="1"/>
      <w:numFmt w:val="decimal"/>
      <w:lvlText w:val="%4."/>
      <w:lvlJc w:val="left"/>
      <w:pPr>
        <w:ind w:left="3229" w:hanging="360"/>
      </w:pPr>
    </w:lvl>
    <w:lvl w:ilvl="4" w:tplc="04160019">
      <w:start w:val="1"/>
      <w:numFmt w:val="lowerLetter"/>
      <w:lvlText w:val="%5."/>
      <w:lvlJc w:val="left"/>
      <w:pPr>
        <w:ind w:left="3949" w:hanging="360"/>
      </w:pPr>
    </w:lvl>
    <w:lvl w:ilvl="5" w:tplc="0416001B">
      <w:start w:val="1"/>
      <w:numFmt w:val="lowerRoman"/>
      <w:lvlText w:val="%6."/>
      <w:lvlJc w:val="right"/>
      <w:pPr>
        <w:ind w:left="4669" w:hanging="180"/>
      </w:pPr>
    </w:lvl>
    <w:lvl w:ilvl="6" w:tplc="0416000F">
      <w:start w:val="1"/>
      <w:numFmt w:val="decimal"/>
      <w:lvlText w:val="%7."/>
      <w:lvlJc w:val="left"/>
      <w:pPr>
        <w:ind w:left="5389" w:hanging="360"/>
      </w:pPr>
    </w:lvl>
    <w:lvl w:ilvl="7" w:tplc="04160019">
      <w:start w:val="1"/>
      <w:numFmt w:val="lowerLetter"/>
      <w:lvlText w:val="%8."/>
      <w:lvlJc w:val="left"/>
      <w:pPr>
        <w:ind w:left="6109" w:hanging="360"/>
      </w:pPr>
    </w:lvl>
    <w:lvl w:ilvl="8" w:tplc="0416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9C11B0"/>
    <w:multiLevelType w:val="hybridMultilevel"/>
    <w:tmpl w:val="F4F4CCF8"/>
    <w:lvl w:ilvl="0" w:tplc="F1F4C69C">
      <w:start w:val="1"/>
      <w:numFmt w:val="lowerRoman"/>
      <w:lvlText w:val="%1-"/>
      <w:lvlJc w:val="left"/>
      <w:pPr>
        <w:ind w:left="1288" w:hanging="720"/>
      </w:pPr>
      <w:rPr>
        <w:rFonts w:ascii="Arial" w:hAnsi="Arial" w:cs="Arial" w:hint="default"/>
        <w:color w:val="auto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D0243"/>
    <w:multiLevelType w:val="hybridMultilevel"/>
    <w:tmpl w:val="A8BA679A"/>
    <w:lvl w:ilvl="0" w:tplc="FB2C5E5E">
      <w:start w:val="1"/>
      <w:numFmt w:val="lowerRoman"/>
      <w:lvlText w:val="%1-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45842"/>
    <w:multiLevelType w:val="hybridMultilevel"/>
    <w:tmpl w:val="557AC52C"/>
    <w:lvl w:ilvl="0" w:tplc="B34E5EFE">
      <w:start w:val="1"/>
      <w:numFmt w:val="lowerLetter"/>
      <w:lvlText w:val="%1)"/>
      <w:lvlJc w:val="left"/>
      <w:pPr>
        <w:ind w:left="720" w:hanging="360"/>
      </w:pPr>
    </w:lvl>
    <w:lvl w:ilvl="1" w:tplc="BF2213F8">
      <w:start w:val="1"/>
      <w:numFmt w:val="lowerLetter"/>
      <w:lvlText w:val="%2."/>
      <w:lvlJc w:val="left"/>
      <w:pPr>
        <w:ind w:left="1440" w:hanging="360"/>
      </w:pPr>
    </w:lvl>
    <w:lvl w:ilvl="2" w:tplc="8E68A1EE">
      <w:start w:val="1"/>
      <w:numFmt w:val="lowerRoman"/>
      <w:lvlText w:val="%3."/>
      <w:lvlJc w:val="right"/>
      <w:pPr>
        <w:ind w:left="2160" w:hanging="180"/>
      </w:pPr>
    </w:lvl>
    <w:lvl w:ilvl="3" w:tplc="CEB0F102">
      <w:start w:val="1"/>
      <w:numFmt w:val="decimal"/>
      <w:lvlText w:val="%4."/>
      <w:lvlJc w:val="left"/>
      <w:pPr>
        <w:ind w:left="2880" w:hanging="360"/>
      </w:pPr>
    </w:lvl>
    <w:lvl w:ilvl="4" w:tplc="92F684DA">
      <w:start w:val="1"/>
      <w:numFmt w:val="lowerLetter"/>
      <w:lvlText w:val="%5."/>
      <w:lvlJc w:val="left"/>
      <w:pPr>
        <w:ind w:left="3600" w:hanging="360"/>
      </w:pPr>
    </w:lvl>
    <w:lvl w:ilvl="5" w:tplc="0B783464">
      <w:start w:val="1"/>
      <w:numFmt w:val="lowerRoman"/>
      <w:lvlText w:val="%6."/>
      <w:lvlJc w:val="right"/>
      <w:pPr>
        <w:ind w:left="4320" w:hanging="180"/>
      </w:pPr>
    </w:lvl>
    <w:lvl w:ilvl="6" w:tplc="57E0C1F8">
      <w:start w:val="1"/>
      <w:numFmt w:val="decimal"/>
      <w:lvlText w:val="%7."/>
      <w:lvlJc w:val="left"/>
      <w:pPr>
        <w:ind w:left="5040" w:hanging="360"/>
      </w:pPr>
    </w:lvl>
    <w:lvl w:ilvl="7" w:tplc="C44C3AD8">
      <w:start w:val="1"/>
      <w:numFmt w:val="lowerLetter"/>
      <w:lvlText w:val="%8."/>
      <w:lvlJc w:val="left"/>
      <w:pPr>
        <w:ind w:left="5760" w:hanging="360"/>
      </w:pPr>
    </w:lvl>
    <w:lvl w:ilvl="8" w:tplc="E010404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B099B"/>
    <w:multiLevelType w:val="hybridMultilevel"/>
    <w:tmpl w:val="82404CF6"/>
    <w:lvl w:ilvl="0" w:tplc="F1DC378C">
      <w:start w:val="1"/>
      <w:numFmt w:val="lowerLetter"/>
      <w:lvlText w:val="%1-"/>
      <w:lvlJc w:val="left"/>
      <w:pPr>
        <w:ind w:left="1648" w:hanging="360"/>
      </w:pPr>
      <w:rPr>
        <w:sz w:val="23"/>
      </w:rPr>
    </w:lvl>
    <w:lvl w:ilvl="1" w:tplc="04160019">
      <w:start w:val="1"/>
      <w:numFmt w:val="lowerLetter"/>
      <w:lvlText w:val="%2."/>
      <w:lvlJc w:val="left"/>
      <w:pPr>
        <w:ind w:left="2368" w:hanging="360"/>
      </w:pPr>
    </w:lvl>
    <w:lvl w:ilvl="2" w:tplc="0416001B">
      <w:start w:val="1"/>
      <w:numFmt w:val="lowerRoman"/>
      <w:lvlText w:val="%3."/>
      <w:lvlJc w:val="right"/>
      <w:pPr>
        <w:ind w:left="3088" w:hanging="180"/>
      </w:pPr>
    </w:lvl>
    <w:lvl w:ilvl="3" w:tplc="0416000F">
      <w:start w:val="1"/>
      <w:numFmt w:val="decimal"/>
      <w:lvlText w:val="%4."/>
      <w:lvlJc w:val="left"/>
      <w:pPr>
        <w:ind w:left="3808" w:hanging="360"/>
      </w:pPr>
    </w:lvl>
    <w:lvl w:ilvl="4" w:tplc="04160019">
      <w:start w:val="1"/>
      <w:numFmt w:val="lowerLetter"/>
      <w:lvlText w:val="%5."/>
      <w:lvlJc w:val="left"/>
      <w:pPr>
        <w:ind w:left="4528" w:hanging="360"/>
      </w:pPr>
    </w:lvl>
    <w:lvl w:ilvl="5" w:tplc="0416001B">
      <w:start w:val="1"/>
      <w:numFmt w:val="lowerRoman"/>
      <w:lvlText w:val="%6."/>
      <w:lvlJc w:val="right"/>
      <w:pPr>
        <w:ind w:left="5248" w:hanging="180"/>
      </w:pPr>
    </w:lvl>
    <w:lvl w:ilvl="6" w:tplc="0416000F">
      <w:start w:val="1"/>
      <w:numFmt w:val="decimal"/>
      <w:lvlText w:val="%7."/>
      <w:lvlJc w:val="left"/>
      <w:pPr>
        <w:ind w:left="5968" w:hanging="360"/>
      </w:pPr>
    </w:lvl>
    <w:lvl w:ilvl="7" w:tplc="04160019">
      <w:start w:val="1"/>
      <w:numFmt w:val="lowerLetter"/>
      <w:lvlText w:val="%8."/>
      <w:lvlJc w:val="left"/>
      <w:pPr>
        <w:ind w:left="6688" w:hanging="360"/>
      </w:pPr>
    </w:lvl>
    <w:lvl w:ilvl="8" w:tplc="0416001B">
      <w:start w:val="1"/>
      <w:numFmt w:val="lowerRoman"/>
      <w:lvlText w:val="%9."/>
      <w:lvlJc w:val="right"/>
      <w:pPr>
        <w:ind w:left="7408" w:hanging="180"/>
      </w:pPr>
    </w:lvl>
  </w:abstractNum>
  <w:abstractNum w:abstractNumId="14" w15:restartNumberingAfterBreak="0">
    <w:nsid w:val="4DB6008D"/>
    <w:multiLevelType w:val="hybridMultilevel"/>
    <w:tmpl w:val="B76E9BC6"/>
    <w:lvl w:ilvl="0" w:tplc="0416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5" w15:restartNumberingAfterBreak="0">
    <w:nsid w:val="53081896"/>
    <w:multiLevelType w:val="hybridMultilevel"/>
    <w:tmpl w:val="A99AF762"/>
    <w:lvl w:ilvl="0" w:tplc="F29E536C">
      <w:start w:val="13"/>
      <w:numFmt w:val="bullet"/>
      <w:pStyle w:val="Normal2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520D0"/>
    <w:multiLevelType w:val="hybridMultilevel"/>
    <w:tmpl w:val="CBAAD2D2"/>
    <w:lvl w:ilvl="0" w:tplc="BD0AA7FA">
      <w:start w:val="1"/>
      <w:numFmt w:val="lowerRoman"/>
      <w:lvlText w:val="%1-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D66DD8"/>
    <w:multiLevelType w:val="hybridMultilevel"/>
    <w:tmpl w:val="7C18103C"/>
    <w:lvl w:ilvl="0" w:tplc="C2442D9E">
      <w:start w:val="1"/>
      <w:numFmt w:val="lowerRoman"/>
      <w:lvlText w:val="%1-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65DBF"/>
    <w:multiLevelType w:val="hybridMultilevel"/>
    <w:tmpl w:val="4E2A292C"/>
    <w:lvl w:ilvl="0" w:tplc="B1BA9D84">
      <w:start w:val="1"/>
      <w:numFmt w:val="lowerRoman"/>
      <w:lvlText w:val="%1-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2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87"/>
    <w:rsid w:val="0000297E"/>
    <w:rsid w:val="00015A69"/>
    <w:rsid w:val="000C76FB"/>
    <w:rsid w:val="00173D8E"/>
    <w:rsid w:val="002165DC"/>
    <w:rsid w:val="00216E23"/>
    <w:rsid w:val="00230539"/>
    <w:rsid w:val="002502F2"/>
    <w:rsid w:val="002576C9"/>
    <w:rsid w:val="00262518"/>
    <w:rsid w:val="00270140"/>
    <w:rsid w:val="00294857"/>
    <w:rsid w:val="00295863"/>
    <w:rsid w:val="002A73F2"/>
    <w:rsid w:val="002B29B4"/>
    <w:rsid w:val="002B4927"/>
    <w:rsid w:val="002D7270"/>
    <w:rsid w:val="00310100"/>
    <w:rsid w:val="00377F90"/>
    <w:rsid w:val="003A48B4"/>
    <w:rsid w:val="0043451A"/>
    <w:rsid w:val="004551C4"/>
    <w:rsid w:val="004857ED"/>
    <w:rsid w:val="004B4D08"/>
    <w:rsid w:val="004D3A78"/>
    <w:rsid w:val="004F261E"/>
    <w:rsid w:val="004F5B9E"/>
    <w:rsid w:val="005169D3"/>
    <w:rsid w:val="00520BDC"/>
    <w:rsid w:val="00533214"/>
    <w:rsid w:val="00583CED"/>
    <w:rsid w:val="005F0C09"/>
    <w:rsid w:val="005F5E31"/>
    <w:rsid w:val="00635202"/>
    <w:rsid w:val="006B03AA"/>
    <w:rsid w:val="006B3C11"/>
    <w:rsid w:val="007001D9"/>
    <w:rsid w:val="00700A4C"/>
    <w:rsid w:val="00713B2B"/>
    <w:rsid w:val="007B2E9E"/>
    <w:rsid w:val="007F0060"/>
    <w:rsid w:val="008B6E6C"/>
    <w:rsid w:val="00920D8B"/>
    <w:rsid w:val="009623B8"/>
    <w:rsid w:val="00A0166E"/>
    <w:rsid w:val="00A77A37"/>
    <w:rsid w:val="00A92FF4"/>
    <w:rsid w:val="00AC5E69"/>
    <w:rsid w:val="00B068B6"/>
    <w:rsid w:val="00B51196"/>
    <w:rsid w:val="00B61370"/>
    <w:rsid w:val="00C24848"/>
    <w:rsid w:val="00C37E71"/>
    <w:rsid w:val="00C97DF7"/>
    <w:rsid w:val="00CA3587"/>
    <w:rsid w:val="00DD416E"/>
    <w:rsid w:val="00DD5EAD"/>
    <w:rsid w:val="00DD7149"/>
    <w:rsid w:val="00E55E1B"/>
    <w:rsid w:val="00E96609"/>
    <w:rsid w:val="00EE2AF4"/>
    <w:rsid w:val="00EF0060"/>
    <w:rsid w:val="00F52E5E"/>
    <w:rsid w:val="00FB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36F4"/>
  <w15:chartTrackingRefBased/>
  <w15:docId w15:val="{68A203DA-B141-4CE9-A71E-5BA9272C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149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har"/>
    <w:qFormat/>
    <w:rsid w:val="002A73F2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ar-SA"/>
      <w14:ligatures w14:val="none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A73F2"/>
    <w:pPr>
      <w:keepNext/>
      <w:widowControl w:val="0"/>
      <w:tabs>
        <w:tab w:val="num" w:pos="720"/>
      </w:tabs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US" w:eastAsia="ar-SA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A73F2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A73F2"/>
    <w:pPr>
      <w:suppressAutoHyphens/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  <w:lang w:eastAsia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2A73F2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3587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CA3587"/>
  </w:style>
  <w:style w:type="paragraph" w:styleId="Rodap">
    <w:name w:val="footer"/>
    <w:basedOn w:val="Normal"/>
    <w:link w:val="RodapChar"/>
    <w:uiPriority w:val="99"/>
    <w:unhideWhenUsed/>
    <w:rsid w:val="00CA3587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CA3587"/>
  </w:style>
  <w:style w:type="paragraph" w:styleId="NormalWeb">
    <w:name w:val="Normal (Web)"/>
    <w:basedOn w:val="Normal"/>
    <w:uiPriority w:val="99"/>
    <w:unhideWhenUsed/>
    <w:rsid w:val="00C3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37E71"/>
    <w:rPr>
      <w:b/>
      <w:bCs/>
    </w:rPr>
  </w:style>
  <w:style w:type="character" w:customStyle="1" w:styleId="whitespace-normal">
    <w:name w:val="whitespace-normal"/>
    <w:basedOn w:val="Fontepargpadro"/>
    <w:rsid w:val="00C37E71"/>
  </w:style>
  <w:style w:type="paragraph" w:customStyle="1" w:styleId="isselectedend">
    <w:name w:val="isselectedend"/>
    <w:basedOn w:val="Normal"/>
    <w:rsid w:val="00AC5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C5E69"/>
    <w:pPr>
      <w:ind w:left="720"/>
      <w:contextualSpacing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rsid w:val="002A73F2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2A73F2"/>
    <w:rPr>
      <w:rFonts w:ascii="Arial" w:eastAsia="Times New Roman" w:hAnsi="Arial" w:cs="Times New Roman"/>
      <w:b/>
      <w:sz w:val="24"/>
      <w:szCs w:val="20"/>
      <w:lang w:val="en-US" w:eastAsia="ar-SA"/>
    </w:rPr>
  </w:style>
  <w:style w:type="character" w:customStyle="1" w:styleId="Ttulo3Char">
    <w:name w:val="Título 3 Char"/>
    <w:basedOn w:val="Fontepargpadro"/>
    <w:link w:val="Ttulo3"/>
    <w:semiHidden/>
    <w:rsid w:val="002A73F2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basedOn w:val="Fontepargpadro"/>
    <w:link w:val="Ttulo5"/>
    <w:semiHidden/>
    <w:rsid w:val="002A73F2"/>
    <w:rPr>
      <w:rFonts w:ascii="Tahoma" w:eastAsia="Times New Roman" w:hAnsi="Tahoma" w:cs="Times New Roman"/>
      <w:b/>
      <w:bCs/>
      <w:i/>
      <w:iCs/>
      <w:sz w:val="26"/>
      <w:szCs w:val="26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2A73F2"/>
    <w:rPr>
      <w:rFonts w:ascii="Times New Roman" w:eastAsia="Times New Roman" w:hAnsi="Times New Roman" w:cs="Times New Roman"/>
      <w:b/>
      <w:bCs/>
      <w:lang w:eastAsia="ar-SA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A7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A73F2"/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A73F2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A73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1">
    <w:name w:val="Texto de comentário Char1"/>
    <w:basedOn w:val="Fontepargpadro"/>
    <w:uiPriority w:val="99"/>
    <w:semiHidden/>
    <w:rsid w:val="002A73F2"/>
    <w:rPr>
      <w:sz w:val="20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A73F2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A73F2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Subttulo">
    <w:name w:val="Subtitle"/>
    <w:basedOn w:val="Normal"/>
    <w:next w:val="Corpodetexto"/>
    <w:link w:val="SubttuloChar"/>
    <w:uiPriority w:val="99"/>
    <w:qFormat/>
    <w:rsid w:val="002A73F2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0"/>
      <w:lang w:val="en-US" w:eastAsia="ar-SA"/>
      <w14:ligatures w14:val="none"/>
    </w:rPr>
  </w:style>
  <w:style w:type="character" w:customStyle="1" w:styleId="SubttuloChar">
    <w:name w:val="Subtítulo Char"/>
    <w:basedOn w:val="Fontepargpadro"/>
    <w:link w:val="Subttulo"/>
    <w:uiPriority w:val="99"/>
    <w:rsid w:val="002A73F2"/>
    <w:rPr>
      <w:rFonts w:ascii="Arial" w:eastAsia="Times New Roman" w:hAnsi="Arial" w:cs="Arial"/>
      <w:sz w:val="24"/>
      <w:szCs w:val="20"/>
      <w:lang w:val="en-US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A73F2"/>
    <w:rPr>
      <w:rFonts w:ascii="Tahoma" w:eastAsia="Times New Roman" w:hAnsi="Tahoma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A73F2"/>
    <w:pPr>
      <w:suppressAutoHyphens/>
      <w:spacing w:after="120" w:line="240" w:lineRule="auto"/>
      <w:ind w:left="283"/>
    </w:pPr>
    <w:rPr>
      <w:rFonts w:ascii="Tahoma" w:eastAsia="Times New Roman" w:hAnsi="Tahoma" w:cs="Times New Roman"/>
      <w:sz w:val="24"/>
      <w:szCs w:val="20"/>
      <w:lang w:eastAsia="ar-SA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2A73F2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A73F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A73F2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2A73F2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73F2"/>
    <w:rPr>
      <w:rFonts w:ascii="Tahoma" w:eastAsia="Times New Roman" w:hAnsi="Tahoma" w:cs="Tahoma"/>
      <w:sz w:val="16"/>
      <w:szCs w:val="16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73F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xtodebaloChar1">
    <w:name w:val="Texto de balão Char1"/>
    <w:basedOn w:val="Fontepargpadro"/>
    <w:uiPriority w:val="99"/>
    <w:semiHidden/>
    <w:rsid w:val="002A73F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2A7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egenda1">
    <w:name w:val="Legenda1"/>
    <w:basedOn w:val="Normal"/>
    <w:uiPriority w:val="99"/>
    <w:rsid w:val="002A73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kern w:val="0"/>
      <w:sz w:val="20"/>
      <w:szCs w:val="20"/>
      <w:lang w:eastAsia="ar-SA"/>
      <w14:ligatures w14:val="none"/>
    </w:rPr>
  </w:style>
  <w:style w:type="paragraph" w:customStyle="1" w:styleId="ndice">
    <w:name w:val="Índice"/>
    <w:basedOn w:val="Normal"/>
    <w:uiPriority w:val="99"/>
    <w:rsid w:val="002A73F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kern w:val="0"/>
      <w:sz w:val="26"/>
      <w:szCs w:val="20"/>
      <w:lang w:eastAsia="ar-SA"/>
      <w14:ligatures w14:val="none"/>
    </w:rPr>
  </w:style>
  <w:style w:type="paragraph" w:customStyle="1" w:styleId="Ttulo30">
    <w:name w:val="Título3"/>
    <w:basedOn w:val="Normal"/>
    <w:next w:val="Subttulo"/>
    <w:uiPriority w:val="99"/>
    <w:rsid w:val="002A73F2"/>
    <w:pPr>
      <w:keepNext/>
      <w:suppressAutoHyphens/>
      <w:spacing w:before="240" w:after="120" w:line="240" w:lineRule="auto"/>
      <w:jc w:val="center"/>
    </w:pPr>
    <w:rPr>
      <w:rFonts w:ascii="Arial" w:eastAsia="Microsoft YaHei" w:hAnsi="Arial" w:cs="Arial"/>
      <w:b/>
      <w:color w:val="FF0000"/>
      <w:kern w:val="0"/>
      <w:lang w:eastAsia="ar-SA"/>
      <w14:ligatures w14:val="none"/>
    </w:rPr>
  </w:style>
  <w:style w:type="paragraph" w:customStyle="1" w:styleId="Legenda2">
    <w:name w:val="Legenda2"/>
    <w:basedOn w:val="Normal"/>
    <w:uiPriority w:val="99"/>
    <w:rsid w:val="002A73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  <w:lang w:eastAsia="ar-SA"/>
      <w14:ligatures w14:val="none"/>
    </w:rPr>
  </w:style>
  <w:style w:type="paragraph" w:customStyle="1" w:styleId="Ttulo10">
    <w:name w:val="Título1"/>
    <w:basedOn w:val="Normal"/>
    <w:next w:val="Corpodetexto"/>
    <w:uiPriority w:val="99"/>
    <w:rsid w:val="002A73F2"/>
    <w:pPr>
      <w:keepNext/>
      <w:suppressAutoHyphens/>
      <w:spacing w:before="240" w:after="120" w:line="240" w:lineRule="auto"/>
    </w:pPr>
    <w:rPr>
      <w:rFonts w:ascii="Arial" w:eastAsia="MS Mincho" w:hAnsi="Arial" w:cs="Tahoma"/>
      <w:kern w:val="0"/>
      <w:sz w:val="28"/>
      <w:szCs w:val="28"/>
      <w:lang w:eastAsia="ar-SA"/>
      <w14:ligatures w14:val="none"/>
    </w:rPr>
  </w:style>
  <w:style w:type="paragraph" w:customStyle="1" w:styleId="Normal2">
    <w:name w:val="Normal 2"/>
    <w:basedOn w:val="Normal"/>
    <w:uiPriority w:val="99"/>
    <w:rsid w:val="002A73F2"/>
    <w:pPr>
      <w:keepLines/>
      <w:numPr>
        <w:numId w:val="1"/>
      </w:numPr>
      <w:suppressAutoHyphens/>
      <w:spacing w:before="120" w:after="0" w:line="240" w:lineRule="auto"/>
      <w:jc w:val="both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Normal1">
    <w:name w:val="Normal 1"/>
    <w:basedOn w:val="Normal"/>
    <w:next w:val="Normal2"/>
    <w:uiPriority w:val="99"/>
    <w:rsid w:val="002A73F2"/>
    <w:pPr>
      <w:keepLines/>
      <w:tabs>
        <w:tab w:val="num" w:pos="360"/>
      </w:tabs>
      <w:suppressAutoHyphens/>
      <w:spacing w:before="120" w:after="0" w:line="240" w:lineRule="auto"/>
      <w:jc w:val="both"/>
      <w:outlineLvl w:val="0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Normal3">
    <w:name w:val="Normal 3"/>
    <w:basedOn w:val="Normal"/>
    <w:uiPriority w:val="99"/>
    <w:rsid w:val="002A73F2"/>
    <w:pPr>
      <w:keepLines/>
      <w:tabs>
        <w:tab w:val="num" w:pos="720"/>
      </w:tabs>
      <w:suppressAutoHyphens/>
      <w:spacing w:before="120" w:after="0" w:line="240" w:lineRule="auto"/>
      <w:jc w:val="both"/>
      <w:outlineLvl w:val="2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Normal4">
    <w:name w:val="Normal 4"/>
    <w:basedOn w:val="Normal"/>
    <w:uiPriority w:val="99"/>
    <w:rsid w:val="002A73F2"/>
    <w:pPr>
      <w:keepLines/>
      <w:tabs>
        <w:tab w:val="num" w:pos="1080"/>
      </w:tabs>
      <w:suppressAutoHyphens/>
      <w:spacing w:before="120" w:after="0" w:line="240" w:lineRule="auto"/>
      <w:jc w:val="both"/>
      <w:outlineLvl w:val="3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Normal5">
    <w:name w:val="Normal 5"/>
    <w:basedOn w:val="Normal"/>
    <w:uiPriority w:val="99"/>
    <w:rsid w:val="002A73F2"/>
    <w:pPr>
      <w:keepLines/>
      <w:numPr>
        <w:numId w:val="2"/>
      </w:numPr>
      <w:tabs>
        <w:tab w:val="clear" w:pos="360"/>
        <w:tab w:val="num" w:pos="1080"/>
      </w:tabs>
      <w:suppressAutoHyphens/>
      <w:spacing w:before="120" w:after="0" w:line="240" w:lineRule="auto"/>
      <w:jc w:val="both"/>
      <w:outlineLvl w:val="4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Normal6">
    <w:name w:val="Normal 6"/>
    <w:basedOn w:val="Normal"/>
    <w:uiPriority w:val="99"/>
    <w:rsid w:val="002A73F2"/>
    <w:pPr>
      <w:keepLines/>
      <w:tabs>
        <w:tab w:val="num" w:pos="1080"/>
      </w:tabs>
      <w:suppressAutoHyphens/>
      <w:spacing w:before="120" w:after="0" w:line="240" w:lineRule="auto"/>
      <w:jc w:val="both"/>
      <w:outlineLvl w:val="5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Marcador">
    <w:name w:val="Marcador"/>
    <w:basedOn w:val="Normal"/>
    <w:uiPriority w:val="99"/>
    <w:rsid w:val="002A73F2"/>
    <w:pPr>
      <w:keepLines/>
      <w:tabs>
        <w:tab w:val="num" w:pos="360"/>
      </w:tabs>
      <w:suppressAutoHyphens/>
      <w:spacing w:after="0" w:line="240" w:lineRule="exact"/>
      <w:jc w:val="both"/>
    </w:pPr>
    <w:rPr>
      <w:rFonts w:ascii="Arial" w:eastAsia="Times New Roman" w:hAnsi="Arial" w:cs="Arial"/>
      <w:spacing w:val="10"/>
      <w:kern w:val="0"/>
      <w:sz w:val="18"/>
      <w:szCs w:val="20"/>
      <w:lang w:eastAsia="ar-SA"/>
      <w14:ligatures w14:val="none"/>
    </w:rPr>
  </w:style>
  <w:style w:type="paragraph" w:customStyle="1" w:styleId="WW-Corpodetexto31">
    <w:name w:val="WW-Corpo de texto 31"/>
    <w:basedOn w:val="Normal"/>
    <w:uiPriority w:val="99"/>
    <w:rsid w:val="002A73F2"/>
    <w:pPr>
      <w:suppressAutoHyphens/>
      <w:spacing w:after="0" w:line="200" w:lineRule="atLeast"/>
      <w:jc w:val="both"/>
    </w:pPr>
    <w:rPr>
      <w:rFonts w:ascii="Arial" w:eastAsia="Times New Roman" w:hAnsi="Arial" w:cs="Arial"/>
      <w:kern w:val="0"/>
      <w:szCs w:val="20"/>
      <w:lang w:eastAsia="ar-SA"/>
      <w14:ligatures w14:val="none"/>
    </w:rPr>
  </w:style>
  <w:style w:type="paragraph" w:customStyle="1" w:styleId="Corpodetexto21">
    <w:name w:val="Corpo de texto 21"/>
    <w:basedOn w:val="Normal"/>
    <w:uiPriority w:val="99"/>
    <w:rsid w:val="002A73F2"/>
    <w:pPr>
      <w:suppressAutoHyphens/>
      <w:spacing w:after="0" w:line="200" w:lineRule="atLeast"/>
      <w:jc w:val="both"/>
    </w:pPr>
    <w:rPr>
      <w:rFonts w:ascii="Arial" w:eastAsia="Times New Roman" w:hAnsi="Arial" w:cs="Arial"/>
      <w:kern w:val="0"/>
      <w:szCs w:val="20"/>
      <w:u w:val="single"/>
      <w:lang w:eastAsia="ar-SA"/>
      <w14:ligatures w14:val="none"/>
    </w:rPr>
  </w:style>
  <w:style w:type="paragraph" w:customStyle="1" w:styleId="WW-Corpodetexto21">
    <w:name w:val="WW-Corpo de texto 21"/>
    <w:basedOn w:val="Normal"/>
    <w:uiPriority w:val="99"/>
    <w:rsid w:val="002A73F2"/>
    <w:pPr>
      <w:suppressAutoHyphens/>
      <w:spacing w:after="0" w:line="200" w:lineRule="atLeast"/>
      <w:jc w:val="both"/>
    </w:pPr>
    <w:rPr>
      <w:rFonts w:ascii="Arial" w:eastAsia="Times New Roman" w:hAnsi="Arial" w:cs="Arial"/>
      <w:color w:val="FF0000"/>
      <w:kern w:val="0"/>
      <w:szCs w:val="20"/>
      <w:lang w:eastAsia="ar-SA"/>
      <w14:ligatures w14:val="none"/>
    </w:rPr>
  </w:style>
  <w:style w:type="paragraph" w:customStyle="1" w:styleId="DefinitionTerm">
    <w:name w:val="Definition Term"/>
    <w:basedOn w:val="Normal"/>
    <w:next w:val="Normal"/>
    <w:uiPriority w:val="99"/>
    <w:rsid w:val="002A73F2"/>
    <w:pPr>
      <w:widowControl w:val="0"/>
      <w:numPr>
        <w:numId w:val="4"/>
      </w:numPr>
      <w:tabs>
        <w:tab w:val="clear" w:pos="360"/>
      </w:tabs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WW-Corpodetexto2">
    <w:name w:val="WW-Corpo de texto 2"/>
    <w:basedOn w:val="Normal"/>
    <w:uiPriority w:val="99"/>
    <w:rsid w:val="002A73F2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0"/>
      <w:lang w:val="en-US" w:eastAsia="ar-SA"/>
      <w14:ligatures w14:val="none"/>
    </w:rPr>
  </w:style>
  <w:style w:type="paragraph" w:customStyle="1" w:styleId="Corpodetexto31">
    <w:name w:val="Corpo de texto 31"/>
    <w:basedOn w:val="Normal"/>
    <w:uiPriority w:val="99"/>
    <w:rsid w:val="002A73F2"/>
    <w:pPr>
      <w:suppressAutoHyphens/>
      <w:spacing w:after="120" w:line="240" w:lineRule="auto"/>
    </w:pPr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customStyle="1" w:styleId="WW-Recuodecorpodetexto2">
    <w:name w:val="WW-Recuo de corpo de texto 2"/>
    <w:basedOn w:val="Normal"/>
    <w:uiPriority w:val="99"/>
    <w:rsid w:val="002A73F2"/>
    <w:pPr>
      <w:widowControl w:val="0"/>
      <w:suppressAutoHyphens/>
      <w:spacing w:after="0" w:line="240" w:lineRule="auto"/>
      <w:ind w:firstLine="2"/>
      <w:jc w:val="both"/>
    </w:pPr>
    <w:rPr>
      <w:rFonts w:ascii="Arial" w:eastAsia="Times New Roman" w:hAnsi="Arial" w:cs="Arial"/>
      <w:kern w:val="0"/>
      <w:sz w:val="24"/>
      <w:szCs w:val="20"/>
      <w:lang w:val="en-US" w:eastAsia="ar-SA"/>
      <w14:ligatures w14:val="none"/>
    </w:rPr>
  </w:style>
  <w:style w:type="paragraph" w:customStyle="1" w:styleId="WW-Recuodecorpodetexto3">
    <w:name w:val="WW-Recuo de corpo de texto 3"/>
    <w:basedOn w:val="Normal"/>
    <w:uiPriority w:val="99"/>
    <w:rsid w:val="002A73F2"/>
    <w:pPr>
      <w:widowControl w:val="0"/>
      <w:suppressAutoHyphens/>
      <w:spacing w:after="0" w:line="240" w:lineRule="auto"/>
      <w:ind w:left="1134" w:firstLine="1"/>
      <w:jc w:val="both"/>
    </w:pPr>
    <w:rPr>
      <w:rFonts w:ascii="Arial" w:eastAsia="Times New Roman" w:hAnsi="Arial" w:cs="Arial"/>
      <w:b/>
      <w:kern w:val="0"/>
      <w:sz w:val="24"/>
      <w:szCs w:val="20"/>
      <w:lang w:val="en-US" w:eastAsia="ar-SA"/>
      <w14:ligatures w14:val="none"/>
    </w:rPr>
  </w:style>
  <w:style w:type="paragraph" w:customStyle="1" w:styleId="Recuodecorpodetexto21">
    <w:name w:val="Recuo de corpo de texto 21"/>
    <w:basedOn w:val="Normal"/>
    <w:uiPriority w:val="99"/>
    <w:rsid w:val="002A73F2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cuodecorpodetexto31">
    <w:name w:val="Recuo de corpo de texto 31"/>
    <w:basedOn w:val="Normal"/>
    <w:uiPriority w:val="99"/>
    <w:rsid w:val="002A73F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customStyle="1" w:styleId="Contedodequadro">
    <w:name w:val="Conteúdo de quadro"/>
    <w:basedOn w:val="Corpodetexto"/>
    <w:uiPriority w:val="99"/>
    <w:rsid w:val="002A73F2"/>
    <w:rPr>
      <w:rFonts w:ascii="Tahoma" w:hAnsi="Tahoma"/>
      <w:sz w:val="24"/>
    </w:rPr>
  </w:style>
  <w:style w:type="paragraph" w:customStyle="1" w:styleId="Objetocomseta">
    <w:name w:val="Objeto com seta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Objetocomsombra">
    <w:name w:val="Objeto com sombra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Objetosempreenchimento">
    <w:name w:val="Objeto sem preenchimento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Texto">
    <w:name w:val="Texto"/>
    <w:basedOn w:val="Legenda2"/>
    <w:uiPriority w:val="99"/>
    <w:rsid w:val="002A73F2"/>
  </w:style>
  <w:style w:type="paragraph" w:customStyle="1" w:styleId="Corpodotexto">
    <w:name w:val="Corpo do texto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rpodotextojustificado">
    <w:name w:val="Corpo do texto justificado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cuodaprimeiralinha">
    <w:name w:val="Recuo da primeira linha"/>
    <w:basedOn w:val="Normal"/>
    <w:uiPriority w:val="99"/>
    <w:rsid w:val="002A73F2"/>
    <w:pPr>
      <w:suppressAutoHyphens/>
      <w:spacing w:after="0" w:line="240" w:lineRule="auto"/>
      <w:ind w:firstLine="34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Ttulo20">
    <w:name w:val="Título2"/>
    <w:basedOn w:val="Normal"/>
    <w:uiPriority w:val="99"/>
    <w:rsid w:val="002A73F2"/>
    <w:pPr>
      <w:suppressAutoHyphens/>
      <w:spacing w:before="57" w:after="57" w:line="240" w:lineRule="auto"/>
      <w:ind w:right="113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">
    <w:name w:val="WW-Título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1">
    <w:name w:val="WW-Título1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2">
    <w:name w:val="WW-Título2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Linhadecota">
    <w:name w:val="Linha de cota"/>
    <w:basedOn w:val="Normal"/>
    <w:uiPriority w:val="99"/>
    <w:rsid w:val="002A73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PadroLTGliederung1">
    <w:name w:val="Padrão~LT~Gliederung 1"/>
    <w:uiPriority w:val="99"/>
    <w:rsid w:val="002A73F2"/>
    <w:pPr>
      <w:widowControl w:val="0"/>
      <w:suppressAutoHyphens/>
      <w:autoSpaceDE w:val="0"/>
      <w:spacing w:after="283" w:line="240" w:lineRule="auto"/>
    </w:pPr>
    <w:rPr>
      <w:rFonts w:ascii="Mangal" w:eastAsia="Mangal" w:hAnsi="Mangal" w:cs="Mangal"/>
      <w:color w:val="000000"/>
      <w:kern w:val="2"/>
      <w:sz w:val="64"/>
      <w:szCs w:val="64"/>
      <w:lang w:eastAsia="hi-IN" w:bidi="hi-IN"/>
    </w:rPr>
  </w:style>
  <w:style w:type="paragraph" w:customStyle="1" w:styleId="PadroLTGliederung2">
    <w:name w:val="Padrão~LT~Gliederung 2"/>
    <w:basedOn w:val="PadroLTGliederung1"/>
    <w:uiPriority w:val="99"/>
    <w:rsid w:val="002A73F2"/>
    <w:pPr>
      <w:spacing w:after="227"/>
    </w:pPr>
    <w:rPr>
      <w:sz w:val="48"/>
      <w:szCs w:val="48"/>
    </w:rPr>
  </w:style>
  <w:style w:type="paragraph" w:customStyle="1" w:styleId="PadroLTGliederung3">
    <w:name w:val="Padrão~LT~Gliederung 3"/>
    <w:basedOn w:val="PadroLTGliederung2"/>
    <w:uiPriority w:val="99"/>
    <w:rsid w:val="002A73F2"/>
    <w:pPr>
      <w:spacing w:after="170"/>
    </w:pPr>
    <w:rPr>
      <w:sz w:val="40"/>
      <w:szCs w:val="40"/>
    </w:rPr>
  </w:style>
  <w:style w:type="paragraph" w:customStyle="1" w:styleId="PadroLTGliederung4">
    <w:name w:val="Padrão~LT~Gliederung 4"/>
    <w:basedOn w:val="PadroLTGliederung3"/>
    <w:uiPriority w:val="99"/>
    <w:rsid w:val="002A73F2"/>
    <w:pPr>
      <w:spacing w:after="113"/>
    </w:pPr>
  </w:style>
  <w:style w:type="paragraph" w:customStyle="1" w:styleId="PadroLTGliederung5">
    <w:name w:val="Padrão~LT~Gliederung 5"/>
    <w:basedOn w:val="PadroLTGliederung4"/>
    <w:uiPriority w:val="99"/>
    <w:rsid w:val="002A73F2"/>
    <w:pPr>
      <w:spacing w:after="57"/>
    </w:pPr>
  </w:style>
  <w:style w:type="paragraph" w:customStyle="1" w:styleId="PadroLTGliederung6">
    <w:name w:val="Padrão~LT~Gliederung 6"/>
    <w:basedOn w:val="PadroLTGliederung5"/>
    <w:uiPriority w:val="99"/>
    <w:rsid w:val="002A73F2"/>
  </w:style>
  <w:style w:type="paragraph" w:customStyle="1" w:styleId="PadroLTGliederung7">
    <w:name w:val="Padrão~LT~Gliederung 7"/>
    <w:basedOn w:val="PadroLTGliederung6"/>
    <w:uiPriority w:val="99"/>
    <w:rsid w:val="002A73F2"/>
  </w:style>
  <w:style w:type="paragraph" w:customStyle="1" w:styleId="PadroLTGliederung8">
    <w:name w:val="Padrão~LT~Gliederung 8"/>
    <w:basedOn w:val="PadroLTGliederung7"/>
    <w:uiPriority w:val="99"/>
    <w:rsid w:val="002A73F2"/>
  </w:style>
  <w:style w:type="paragraph" w:customStyle="1" w:styleId="PadroLTGliederung9">
    <w:name w:val="Padrão~LT~Gliederung 9"/>
    <w:basedOn w:val="PadroLTGliederung8"/>
    <w:uiPriority w:val="99"/>
    <w:rsid w:val="002A73F2"/>
  </w:style>
  <w:style w:type="paragraph" w:customStyle="1" w:styleId="PadroLTTitel">
    <w:name w:val="Padrão~LT~Titel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Mangal" w:eastAsia="Mangal" w:hAnsi="Mangal" w:cs="Mangal"/>
      <w:color w:val="000000"/>
      <w:kern w:val="2"/>
      <w:sz w:val="36"/>
      <w:szCs w:val="36"/>
      <w:lang w:eastAsia="hi-IN" w:bidi="hi-IN"/>
    </w:rPr>
  </w:style>
  <w:style w:type="paragraph" w:customStyle="1" w:styleId="PadroLTUntertitel">
    <w:name w:val="Padrão~LT~Untertitel"/>
    <w:uiPriority w:val="99"/>
    <w:rsid w:val="002A73F2"/>
    <w:pPr>
      <w:widowControl w:val="0"/>
      <w:suppressAutoHyphens/>
      <w:autoSpaceDE w:val="0"/>
      <w:spacing w:after="0" w:line="240" w:lineRule="auto"/>
      <w:jc w:val="center"/>
    </w:pPr>
    <w:rPr>
      <w:rFonts w:ascii="Mangal" w:eastAsia="Mangal" w:hAnsi="Mangal" w:cs="Mangal"/>
      <w:kern w:val="2"/>
      <w:sz w:val="64"/>
      <w:szCs w:val="64"/>
      <w:lang w:eastAsia="hi-IN" w:bidi="hi-IN"/>
    </w:rPr>
  </w:style>
  <w:style w:type="paragraph" w:customStyle="1" w:styleId="PadroLTNotizen">
    <w:name w:val="Padrão~LT~Notizen"/>
    <w:uiPriority w:val="99"/>
    <w:rsid w:val="002A73F2"/>
    <w:pPr>
      <w:widowControl w:val="0"/>
      <w:suppressAutoHyphens/>
      <w:autoSpaceDE w:val="0"/>
      <w:spacing w:after="0" w:line="240" w:lineRule="auto"/>
      <w:ind w:left="340" w:hanging="340"/>
    </w:pPr>
    <w:rPr>
      <w:rFonts w:ascii="Mangal" w:eastAsia="Mangal" w:hAnsi="Mangal" w:cs="Mangal"/>
      <w:kern w:val="2"/>
      <w:sz w:val="40"/>
      <w:szCs w:val="40"/>
      <w:lang w:eastAsia="hi-IN" w:bidi="hi-IN"/>
    </w:rPr>
  </w:style>
  <w:style w:type="paragraph" w:customStyle="1" w:styleId="PadroLTHintergrundobjekte">
    <w:name w:val="Padrão~LT~Hintergrundobjekte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PadroLTHintergrund">
    <w:name w:val="Padrão~LT~Hintergrund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2A73F2"/>
    <w:pPr>
      <w:widowControl w:val="0"/>
      <w:suppressAutoHyphens/>
      <w:autoSpaceDE w:val="0"/>
      <w:spacing w:after="0" w:line="200" w:lineRule="atLeast"/>
    </w:pPr>
    <w:rPr>
      <w:rFonts w:ascii="Mangal" w:eastAsia="Mangal" w:hAnsi="Mangal" w:cs="Mangal"/>
      <w:kern w:val="2"/>
      <w:sz w:val="36"/>
      <w:szCs w:val="36"/>
      <w:lang w:eastAsia="hi-IN" w:bidi="hi-IN"/>
    </w:rPr>
  </w:style>
  <w:style w:type="paragraph" w:customStyle="1" w:styleId="gray1">
    <w:name w:val="gray1"/>
    <w:basedOn w:val="default"/>
    <w:uiPriority w:val="99"/>
    <w:rsid w:val="002A73F2"/>
  </w:style>
  <w:style w:type="paragraph" w:customStyle="1" w:styleId="gray2">
    <w:name w:val="gray2"/>
    <w:basedOn w:val="default"/>
    <w:uiPriority w:val="99"/>
    <w:rsid w:val="002A73F2"/>
  </w:style>
  <w:style w:type="paragraph" w:customStyle="1" w:styleId="gray3">
    <w:name w:val="gray3"/>
    <w:basedOn w:val="default"/>
    <w:uiPriority w:val="99"/>
    <w:rsid w:val="002A73F2"/>
  </w:style>
  <w:style w:type="paragraph" w:customStyle="1" w:styleId="bw1">
    <w:name w:val="bw1"/>
    <w:basedOn w:val="default"/>
    <w:uiPriority w:val="99"/>
    <w:rsid w:val="002A73F2"/>
  </w:style>
  <w:style w:type="paragraph" w:customStyle="1" w:styleId="bw2">
    <w:name w:val="bw2"/>
    <w:basedOn w:val="default"/>
    <w:uiPriority w:val="99"/>
    <w:rsid w:val="002A73F2"/>
  </w:style>
  <w:style w:type="paragraph" w:customStyle="1" w:styleId="bw3">
    <w:name w:val="bw3"/>
    <w:basedOn w:val="default"/>
    <w:uiPriority w:val="99"/>
    <w:rsid w:val="002A73F2"/>
  </w:style>
  <w:style w:type="paragraph" w:customStyle="1" w:styleId="orange1">
    <w:name w:val="orange1"/>
    <w:basedOn w:val="default"/>
    <w:uiPriority w:val="99"/>
    <w:rsid w:val="002A73F2"/>
  </w:style>
  <w:style w:type="paragraph" w:customStyle="1" w:styleId="orange2">
    <w:name w:val="orange2"/>
    <w:basedOn w:val="default"/>
    <w:uiPriority w:val="99"/>
    <w:rsid w:val="002A73F2"/>
  </w:style>
  <w:style w:type="paragraph" w:customStyle="1" w:styleId="orange3">
    <w:name w:val="orange3"/>
    <w:basedOn w:val="default"/>
    <w:uiPriority w:val="99"/>
    <w:rsid w:val="002A73F2"/>
  </w:style>
  <w:style w:type="paragraph" w:customStyle="1" w:styleId="turquise1">
    <w:name w:val="turquise1"/>
    <w:basedOn w:val="default"/>
    <w:uiPriority w:val="99"/>
    <w:rsid w:val="002A73F2"/>
  </w:style>
  <w:style w:type="paragraph" w:customStyle="1" w:styleId="turquise2">
    <w:name w:val="turquise2"/>
    <w:basedOn w:val="default"/>
    <w:uiPriority w:val="99"/>
    <w:rsid w:val="002A73F2"/>
  </w:style>
  <w:style w:type="paragraph" w:customStyle="1" w:styleId="turquise3">
    <w:name w:val="turquise3"/>
    <w:basedOn w:val="default"/>
    <w:uiPriority w:val="99"/>
    <w:rsid w:val="002A73F2"/>
  </w:style>
  <w:style w:type="paragraph" w:customStyle="1" w:styleId="blue1">
    <w:name w:val="blue1"/>
    <w:basedOn w:val="default"/>
    <w:uiPriority w:val="99"/>
    <w:rsid w:val="002A73F2"/>
  </w:style>
  <w:style w:type="paragraph" w:customStyle="1" w:styleId="blue2">
    <w:name w:val="blue2"/>
    <w:basedOn w:val="default"/>
    <w:uiPriority w:val="99"/>
    <w:rsid w:val="002A73F2"/>
  </w:style>
  <w:style w:type="paragraph" w:customStyle="1" w:styleId="blue3">
    <w:name w:val="blue3"/>
    <w:basedOn w:val="default"/>
    <w:uiPriority w:val="99"/>
    <w:rsid w:val="002A73F2"/>
  </w:style>
  <w:style w:type="paragraph" w:customStyle="1" w:styleId="sun1">
    <w:name w:val="sun1"/>
    <w:basedOn w:val="default"/>
    <w:uiPriority w:val="99"/>
    <w:rsid w:val="002A73F2"/>
  </w:style>
  <w:style w:type="paragraph" w:customStyle="1" w:styleId="sun2">
    <w:name w:val="sun2"/>
    <w:basedOn w:val="default"/>
    <w:uiPriority w:val="99"/>
    <w:rsid w:val="002A73F2"/>
  </w:style>
  <w:style w:type="paragraph" w:customStyle="1" w:styleId="sun3">
    <w:name w:val="sun3"/>
    <w:basedOn w:val="default"/>
    <w:uiPriority w:val="99"/>
    <w:rsid w:val="002A73F2"/>
  </w:style>
  <w:style w:type="paragraph" w:customStyle="1" w:styleId="earth1">
    <w:name w:val="earth1"/>
    <w:basedOn w:val="default"/>
    <w:uiPriority w:val="99"/>
    <w:rsid w:val="002A73F2"/>
  </w:style>
  <w:style w:type="paragraph" w:customStyle="1" w:styleId="earth2">
    <w:name w:val="earth2"/>
    <w:basedOn w:val="default"/>
    <w:uiPriority w:val="99"/>
    <w:rsid w:val="002A73F2"/>
  </w:style>
  <w:style w:type="paragraph" w:customStyle="1" w:styleId="earth3">
    <w:name w:val="earth3"/>
    <w:basedOn w:val="default"/>
    <w:uiPriority w:val="99"/>
    <w:rsid w:val="002A73F2"/>
  </w:style>
  <w:style w:type="paragraph" w:customStyle="1" w:styleId="green1">
    <w:name w:val="green1"/>
    <w:basedOn w:val="default"/>
    <w:uiPriority w:val="99"/>
    <w:rsid w:val="002A73F2"/>
  </w:style>
  <w:style w:type="paragraph" w:customStyle="1" w:styleId="green2">
    <w:name w:val="green2"/>
    <w:basedOn w:val="default"/>
    <w:uiPriority w:val="99"/>
    <w:rsid w:val="002A73F2"/>
  </w:style>
  <w:style w:type="paragraph" w:customStyle="1" w:styleId="green3">
    <w:name w:val="green3"/>
    <w:basedOn w:val="default"/>
    <w:uiPriority w:val="99"/>
    <w:rsid w:val="002A73F2"/>
  </w:style>
  <w:style w:type="paragraph" w:customStyle="1" w:styleId="seetang1">
    <w:name w:val="seetang1"/>
    <w:basedOn w:val="default"/>
    <w:uiPriority w:val="99"/>
    <w:rsid w:val="002A73F2"/>
  </w:style>
  <w:style w:type="paragraph" w:customStyle="1" w:styleId="seetang2">
    <w:name w:val="seetang2"/>
    <w:basedOn w:val="default"/>
    <w:uiPriority w:val="99"/>
    <w:rsid w:val="002A73F2"/>
  </w:style>
  <w:style w:type="paragraph" w:customStyle="1" w:styleId="seetang3">
    <w:name w:val="seetang3"/>
    <w:basedOn w:val="default"/>
    <w:uiPriority w:val="99"/>
    <w:rsid w:val="002A73F2"/>
  </w:style>
  <w:style w:type="paragraph" w:customStyle="1" w:styleId="lightblue1">
    <w:name w:val="lightblue1"/>
    <w:basedOn w:val="default"/>
    <w:uiPriority w:val="99"/>
    <w:rsid w:val="002A73F2"/>
  </w:style>
  <w:style w:type="paragraph" w:customStyle="1" w:styleId="lightblue2">
    <w:name w:val="lightblue2"/>
    <w:basedOn w:val="default"/>
    <w:uiPriority w:val="99"/>
    <w:rsid w:val="002A73F2"/>
  </w:style>
  <w:style w:type="paragraph" w:customStyle="1" w:styleId="lightblue3">
    <w:name w:val="lightblue3"/>
    <w:basedOn w:val="default"/>
    <w:uiPriority w:val="99"/>
    <w:rsid w:val="002A73F2"/>
  </w:style>
  <w:style w:type="paragraph" w:customStyle="1" w:styleId="yellow1">
    <w:name w:val="yellow1"/>
    <w:basedOn w:val="default"/>
    <w:uiPriority w:val="99"/>
    <w:rsid w:val="002A73F2"/>
  </w:style>
  <w:style w:type="paragraph" w:customStyle="1" w:styleId="yellow2">
    <w:name w:val="yellow2"/>
    <w:basedOn w:val="default"/>
    <w:uiPriority w:val="99"/>
    <w:rsid w:val="002A73F2"/>
  </w:style>
  <w:style w:type="paragraph" w:customStyle="1" w:styleId="yellow3">
    <w:name w:val="yellow3"/>
    <w:basedOn w:val="default"/>
    <w:uiPriority w:val="99"/>
    <w:rsid w:val="002A73F2"/>
  </w:style>
  <w:style w:type="paragraph" w:customStyle="1" w:styleId="WW-Ttulo12">
    <w:name w:val="WW-Título12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Mangal" w:eastAsia="Mangal" w:hAnsi="Mangal" w:cs="Mangal"/>
      <w:color w:val="000000"/>
      <w:kern w:val="2"/>
      <w:sz w:val="36"/>
      <w:szCs w:val="36"/>
      <w:lang w:eastAsia="hi-IN" w:bidi="hi-IN"/>
    </w:rPr>
  </w:style>
  <w:style w:type="paragraph" w:customStyle="1" w:styleId="Objetosdoplanodefundo">
    <w:name w:val="Objetos do plano de fundo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Planodefundo">
    <w:name w:val="Plano de fundo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Notas">
    <w:name w:val="Notas"/>
    <w:uiPriority w:val="99"/>
    <w:rsid w:val="002A73F2"/>
    <w:pPr>
      <w:widowControl w:val="0"/>
      <w:suppressAutoHyphens/>
      <w:autoSpaceDE w:val="0"/>
      <w:spacing w:after="0" w:line="240" w:lineRule="auto"/>
      <w:ind w:left="340" w:hanging="340"/>
    </w:pPr>
    <w:rPr>
      <w:rFonts w:ascii="Mangal" w:eastAsia="Mangal" w:hAnsi="Mangal" w:cs="Mangal"/>
      <w:kern w:val="2"/>
      <w:sz w:val="40"/>
      <w:szCs w:val="40"/>
      <w:lang w:eastAsia="hi-IN" w:bidi="hi-IN"/>
    </w:rPr>
  </w:style>
  <w:style w:type="paragraph" w:customStyle="1" w:styleId="Estruturadetpicos1">
    <w:name w:val="Estrutura de tópicos 1"/>
    <w:uiPriority w:val="99"/>
    <w:rsid w:val="002A73F2"/>
    <w:pPr>
      <w:widowControl w:val="0"/>
      <w:suppressAutoHyphens/>
      <w:autoSpaceDE w:val="0"/>
      <w:spacing w:after="283" w:line="240" w:lineRule="auto"/>
    </w:pPr>
    <w:rPr>
      <w:rFonts w:ascii="Mangal" w:eastAsia="Mangal" w:hAnsi="Mangal" w:cs="Mangal"/>
      <w:color w:val="000000"/>
      <w:kern w:val="2"/>
      <w:sz w:val="64"/>
      <w:szCs w:val="64"/>
      <w:lang w:eastAsia="hi-IN" w:bidi="hi-IN"/>
    </w:rPr>
  </w:style>
  <w:style w:type="paragraph" w:customStyle="1" w:styleId="Estruturadetpicos2">
    <w:name w:val="Estrutura de tópicos 2"/>
    <w:basedOn w:val="Estruturadetpicos1"/>
    <w:uiPriority w:val="99"/>
    <w:rsid w:val="002A73F2"/>
    <w:pPr>
      <w:spacing w:after="227"/>
    </w:pPr>
    <w:rPr>
      <w:sz w:val="48"/>
      <w:szCs w:val="48"/>
    </w:rPr>
  </w:style>
  <w:style w:type="paragraph" w:customStyle="1" w:styleId="Estruturadetpicos3">
    <w:name w:val="Estrutura de tópicos 3"/>
    <w:basedOn w:val="Estruturadetpicos2"/>
    <w:uiPriority w:val="99"/>
    <w:rsid w:val="002A73F2"/>
    <w:pPr>
      <w:spacing w:after="170"/>
    </w:pPr>
    <w:rPr>
      <w:sz w:val="40"/>
      <w:szCs w:val="40"/>
    </w:rPr>
  </w:style>
  <w:style w:type="paragraph" w:customStyle="1" w:styleId="Estruturadetpicos4">
    <w:name w:val="Estrutura de tópicos 4"/>
    <w:basedOn w:val="Estruturadetpicos3"/>
    <w:uiPriority w:val="99"/>
    <w:rsid w:val="002A73F2"/>
    <w:pPr>
      <w:spacing w:after="113"/>
    </w:pPr>
  </w:style>
  <w:style w:type="paragraph" w:customStyle="1" w:styleId="Estruturadetpicos5">
    <w:name w:val="Estrutura de tópicos 5"/>
    <w:basedOn w:val="Estruturadetpicos4"/>
    <w:uiPriority w:val="99"/>
    <w:rsid w:val="002A73F2"/>
    <w:pPr>
      <w:spacing w:after="57"/>
    </w:pPr>
  </w:style>
  <w:style w:type="paragraph" w:customStyle="1" w:styleId="Estruturadetpicos6">
    <w:name w:val="Estrutura de tópicos 6"/>
    <w:basedOn w:val="Estruturadetpicos5"/>
    <w:uiPriority w:val="99"/>
    <w:rsid w:val="002A73F2"/>
  </w:style>
  <w:style w:type="paragraph" w:customStyle="1" w:styleId="Estruturadetpicos7">
    <w:name w:val="Estrutura de tópicos 7"/>
    <w:basedOn w:val="Estruturadetpicos6"/>
    <w:uiPriority w:val="99"/>
    <w:rsid w:val="002A73F2"/>
  </w:style>
  <w:style w:type="paragraph" w:customStyle="1" w:styleId="Estruturadetpicos8">
    <w:name w:val="Estrutura de tópicos 8"/>
    <w:basedOn w:val="Estruturadetpicos7"/>
    <w:uiPriority w:val="99"/>
    <w:rsid w:val="002A73F2"/>
  </w:style>
  <w:style w:type="paragraph" w:customStyle="1" w:styleId="Estruturadetpicos9">
    <w:name w:val="Estrutura de tópicos 9"/>
    <w:basedOn w:val="Estruturadetpicos8"/>
    <w:uiPriority w:val="99"/>
    <w:rsid w:val="002A73F2"/>
  </w:style>
  <w:style w:type="paragraph" w:customStyle="1" w:styleId="WW-Ttulo123">
    <w:name w:val="WW-Título123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11">
    <w:name w:val="WW-Título11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21">
    <w:name w:val="WW-Título21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1234">
    <w:name w:val="WW-Título1234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Mangal" w:eastAsia="Mangal" w:hAnsi="Mangal" w:cs="Mangal"/>
      <w:color w:val="000000"/>
      <w:kern w:val="2"/>
      <w:sz w:val="36"/>
      <w:szCs w:val="36"/>
      <w:lang w:eastAsia="hi-IN" w:bidi="hi-IN"/>
    </w:rPr>
  </w:style>
  <w:style w:type="paragraph" w:customStyle="1" w:styleId="WW-Ttulo12345">
    <w:name w:val="WW-Título12345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112">
    <w:name w:val="WW-Título112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212">
    <w:name w:val="WW-Título212"/>
    <w:basedOn w:val="Normal"/>
    <w:uiPriority w:val="99"/>
    <w:rsid w:val="002A73F2"/>
    <w:pPr>
      <w:suppressAutoHyphens/>
      <w:spacing w:before="238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WW-Ttulo123456">
    <w:name w:val="WW-Título123456"/>
    <w:uiPriority w:val="99"/>
    <w:rsid w:val="002A73F2"/>
    <w:pPr>
      <w:widowControl w:val="0"/>
      <w:suppressAutoHyphens/>
      <w:autoSpaceDE w:val="0"/>
      <w:spacing w:after="0" w:line="240" w:lineRule="auto"/>
    </w:pPr>
    <w:rPr>
      <w:rFonts w:ascii="Mangal" w:eastAsia="Mangal" w:hAnsi="Mangal" w:cs="Mangal"/>
      <w:color w:val="000000"/>
      <w:kern w:val="2"/>
      <w:sz w:val="36"/>
      <w:szCs w:val="36"/>
      <w:lang w:eastAsia="hi-IN" w:bidi="hi-IN"/>
    </w:rPr>
  </w:style>
  <w:style w:type="paragraph" w:customStyle="1" w:styleId="texto10">
    <w:name w:val="texto10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20">
    <w:name w:val="texto20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mapn">
    <w:name w:val="temapn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enun">
    <w:name w:val="textoenun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body">
    <w:name w:val="textbody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res">
    <w:name w:val="res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histrico1">
    <w:name w:val="histrico1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orpo">
    <w:name w:val="corpo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explicao">
    <w:name w:val="explicao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dou-paragraph">
    <w:name w:val="dou-paragraph"/>
    <w:basedOn w:val="Normal"/>
    <w:uiPriority w:val="99"/>
    <w:rsid w:val="002A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Absatz-Standardschriftart">
    <w:name w:val="Absatz-Standardschriftart"/>
    <w:rsid w:val="002A73F2"/>
  </w:style>
  <w:style w:type="character" w:customStyle="1" w:styleId="Fontepargpadro1">
    <w:name w:val="Fonte parág. padrão1"/>
    <w:rsid w:val="002A73F2"/>
  </w:style>
  <w:style w:type="character" w:customStyle="1" w:styleId="WW8Num1z0">
    <w:name w:val="WW8Num1z0"/>
    <w:rsid w:val="002A73F2"/>
    <w:rPr>
      <w:rFonts w:ascii="Arial" w:hAnsi="Arial" w:cs="Arial" w:hint="default"/>
      <w:b/>
      <w:bCs w:val="0"/>
      <w:i w:val="0"/>
      <w:iCs w:val="0"/>
      <w:color w:val="0000FF"/>
      <w:sz w:val="18"/>
    </w:rPr>
  </w:style>
  <w:style w:type="character" w:customStyle="1" w:styleId="WW8Num3z0">
    <w:name w:val="WW8Num3z0"/>
    <w:rsid w:val="002A73F2"/>
    <w:rPr>
      <w:b/>
      <w:bCs w:val="0"/>
    </w:rPr>
  </w:style>
  <w:style w:type="character" w:customStyle="1" w:styleId="WW8Num4z0">
    <w:name w:val="WW8Num4z0"/>
    <w:rsid w:val="002A73F2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2A73F2"/>
    <w:rPr>
      <w:color w:val="000000"/>
    </w:rPr>
  </w:style>
  <w:style w:type="character" w:customStyle="1" w:styleId="WW8Num6z0">
    <w:name w:val="WW8Num6z0"/>
    <w:rsid w:val="002A73F2"/>
    <w:rPr>
      <w:b/>
      <w:bCs w:val="0"/>
    </w:rPr>
  </w:style>
  <w:style w:type="character" w:customStyle="1" w:styleId="WW8Num7z0">
    <w:name w:val="WW8Num7z0"/>
    <w:rsid w:val="002A73F2"/>
    <w:rPr>
      <w:rFonts w:ascii="Arial" w:hAnsi="Arial" w:cs="Arial" w:hint="default"/>
      <w:b/>
      <w:bCs w:val="0"/>
      <w:i w:val="0"/>
      <w:iCs w:val="0"/>
      <w:color w:val="0000FF"/>
      <w:sz w:val="18"/>
    </w:rPr>
  </w:style>
  <w:style w:type="character" w:customStyle="1" w:styleId="WW8Num9z0">
    <w:name w:val="WW8Num9z0"/>
    <w:rsid w:val="002A73F2"/>
    <w:rPr>
      <w:rFonts w:ascii="Symbol" w:hAnsi="Symbol" w:cs="Symbol" w:hint="default"/>
    </w:rPr>
  </w:style>
  <w:style w:type="character" w:customStyle="1" w:styleId="Fontepargpadro2">
    <w:name w:val="Fonte parág. padrão2"/>
    <w:rsid w:val="002A73F2"/>
  </w:style>
  <w:style w:type="character" w:customStyle="1" w:styleId="WW8Num2z0">
    <w:name w:val="WW8Num2z0"/>
    <w:rsid w:val="002A73F2"/>
    <w:rPr>
      <w:b/>
      <w:bCs w:val="0"/>
    </w:rPr>
  </w:style>
  <w:style w:type="character" w:customStyle="1" w:styleId="WW8Num10z0">
    <w:name w:val="WW8Num10z0"/>
    <w:rsid w:val="002A73F2"/>
    <w:rPr>
      <w:color w:val="000000"/>
    </w:rPr>
  </w:style>
  <w:style w:type="character" w:customStyle="1" w:styleId="WW8Num11z0">
    <w:name w:val="WW8Num11z0"/>
    <w:rsid w:val="002A73F2"/>
    <w:rPr>
      <w:rFonts w:ascii="Wingdings" w:hAnsi="Wingdings" w:cs="Wingdings" w:hint="default"/>
    </w:rPr>
  </w:style>
  <w:style w:type="character" w:customStyle="1" w:styleId="WW8Num11z1">
    <w:name w:val="WW8Num11z1"/>
    <w:rsid w:val="002A73F2"/>
    <w:rPr>
      <w:rFonts w:ascii="Courier New" w:hAnsi="Courier New" w:cs="Courier New" w:hint="default"/>
    </w:rPr>
  </w:style>
  <w:style w:type="character" w:customStyle="1" w:styleId="WW8Num11z3">
    <w:name w:val="WW8Num11z3"/>
    <w:rsid w:val="002A73F2"/>
    <w:rPr>
      <w:rFonts w:ascii="Symbol" w:hAnsi="Symbol" w:cs="Symbol" w:hint="default"/>
    </w:rPr>
  </w:style>
  <w:style w:type="character" w:customStyle="1" w:styleId="WW8Num13z0">
    <w:name w:val="WW8Num13z0"/>
    <w:rsid w:val="002A73F2"/>
    <w:rPr>
      <w:rFonts w:ascii="Symbol" w:hAnsi="Symbol" w:cs="Symbol" w:hint="default"/>
    </w:rPr>
  </w:style>
  <w:style w:type="character" w:customStyle="1" w:styleId="WW8Num13z1">
    <w:name w:val="WW8Num13z1"/>
    <w:rsid w:val="002A73F2"/>
    <w:rPr>
      <w:rFonts w:ascii="Courier New" w:hAnsi="Courier New" w:cs="Courier New" w:hint="default"/>
    </w:rPr>
  </w:style>
  <w:style w:type="character" w:customStyle="1" w:styleId="WW8Num13z2">
    <w:name w:val="WW8Num13z2"/>
    <w:rsid w:val="002A73F2"/>
    <w:rPr>
      <w:rFonts w:ascii="Wingdings" w:hAnsi="Wingdings" w:cs="Wingdings" w:hint="default"/>
    </w:rPr>
  </w:style>
  <w:style w:type="character" w:customStyle="1" w:styleId="WW8Num15z0">
    <w:name w:val="WW8Num15z0"/>
    <w:rsid w:val="002A73F2"/>
    <w:rPr>
      <w:b/>
      <w:bCs w:val="0"/>
    </w:rPr>
  </w:style>
  <w:style w:type="character" w:customStyle="1" w:styleId="WW8Num16z0">
    <w:name w:val="WW8Num16z0"/>
    <w:rsid w:val="002A73F2"/>
    <w:rPr>
      <w:rFonts w:ascii="Symbol" w:hAnsi="Symbol" w:cs="Symbol" w:hint="default"/>
    </w:rPr>
  </w:style>
  <w:style w:type="character" w:customStyle="1" w:styleId="WW8Num16z1">
    <w:name w:val="WW8Num16z1"/>
    <w:rsid w:val="002A73F2"/>
    <w:rPr>
      <w:rFonts w:ascii="Courier New" w:hAnsi="Courier New" w:cs="Courier New" w:hint="default"/>
    </w:rPr>
  </w:style>
  <w:style w:type="character" w:customStyle="1" w:styleId="WW8Num16z2">
    <w:name w:val="WW8Num16z2"/>
    <w:rsid w:val="002A73F2"/>
    <w:rPr>
      <w:rFonts w:ascii="Wingdings" w:hAnsi="Wingdings" w:cs="Wingdings" w:hint="default"/>
    </w:rPr>
  </w:style>
  <w:style w:type="character" w:customStyle="1" w:styleId="WW8Num17z0">
    <w:name w:val="WW8Num17z0"/>
    <w:rsid w:val="002A73F2"/>
    <w:rPr>
      <w:rFonts w:ascii="Symbol" w:hAnsi="Symbol" w:cs="Symbol" w:hint="default"/>
    </w:rPr>
  </w:style>
  <w:style w:type="character" w:customStyle="1" w:styleId="WW8Num17z1">
    <w:name w:val="WW8Num17z1"/>
    <w:rsid w:val="002A73F2"/>
    <w:rPr>
      <w:rFonts w:ascii="Courier New" w:hAnsi="Courier New" w:cs="Courier New" w:hint="default"/>
    </w:rPr>
  </w:style>
  <w:style w:type="character" w:customStyle="1" w:styleId="WW8Num17z2">
    <w:name w:val="WW8Num17z2"/>
    <w:rsid w:val="002A73F2"/>
    <w:rPr>
      <w:rFonts w:ascii="Wingdings" w:hAnsi="Wingdings" w:cs="Wingdings" w:hint="default"/>
    </w:rPr>
  </w:style>
  <w:style w:type="character" w:customStyle="1" w:styleId="WW8Num19z0">
    <w:name w:val="WW8Num19z0"/>
    <w:rsid w:val="002A73F2"/>
    <w:rPr>
      <w:rFonts w:ascii="Arial Black" w:hAnsi="Arial Black" w:cs="Arial Black" w:hint="default"/>
      <w:sz w:val="24"/>
    </w:rPr>
  </w:style>
  <w:style w:type="character" w:customStyle="1" w:styleId="WW8Num21z0">
    <w:name w:val="WW8Num21z0"/>
    <w:rsid w:val="002A73F2"/>
    <w:rPr>
      <w:b w:val="0"/>
      <w:bCs w:val="0"/>
      <w:i w:val="0"/>
      <w:iCs w:val="0"/>
    </w:rPr>
  </w:style>
  <w:style w:type="character" w:customStyle="1" w:styleId="WW8Num22z0">
    <w:name w:val="WW8Num22z0"/>
    <w:rsid w:val="002A73F2"/>
    <w:rPr>
      <w:rFonts w:ascii="Times New Roman" w:eastAsia="Times New Roman" w:hAnsi="Times New Roman" w:cs="Times New Roman" w:hint="default"/>
    </w:rPr>
  </w:style>
  <w:style w:type="paragraph" w:styleId="Ttulo">
    <w:name w:val="Title"/>
    <w:basedOn w:val="Ttulo30"/>
    <w:next w:val="Subttulo"/>
    <w:link w:val="TtuloChar"/>
    <w:qFormat/>
    <w:rsid w:val="002A73F2"/>
  </w:style>
  <w:style w:type="character" w:customStyle="1" w:styleId="TtuloChar">
    <w:name w:val="Título Char"/>
    <w:basedOn w:val="Fontepargpadro"/>
    <w:link w:val="Ttulo"/>
    <w:rsid w:val="002A73F2"/>
    <w:rPr>
      <w:rFonts w:ascii="Arial" w:eastAsia="Microsoft YaHei" w:hAnsi="Arial" w:cs="Arial"/>
      <w:b/>
      <w:color w:val="FF0000"/>
      <w:lang w:eastAsia="ar-SA"/>
    </w:rPr>
  </w:style>
  <w:style w:type="character" w:customStyle="1" w:styleId="grame">
    <w:name w:val="grame"/>
    <w:basedOn w:val="Fontepargpadro"/>
    <w:rsid w:val="002A73F2"/>
  </w:style>
  <w:style w:type="character" w:customStyle="1" w:styleId="msonormal1">
    <w:name w:val="msonormal1"/>
    <w:basedOn w:val="Fontepargpadro"/>
    <w:rsid w:val="002A73F2"/>
  </w:style>
  <w:style w:type="character" w:customStyle="1" w:styleId="spelle">
    <w:name w:val="spelle"/>
    <w:basedOn w:val="Fontepargpadro"/>
    <w:rsid w:val="002A73F2"/>
  </w:style>
  <w:style w:type="character" w:customStyle="1" w:styleId="s1ppyq">
    <w:name w:val="s1ppyq"/>
    <w:basedOn w:val="Fontepargpadro"/>
    <w:rsid w:val="002A7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413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6945769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490137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65368149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9146206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9270127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5872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Dayane Pereira</dc:creator>
  <cp:keywords/>
  <dc:description/>
  <cp:lastModifiedBy>Secretaria Geral</cp:lastModifiedBy>
  <cp:revision>2</cp:revision>
  <cp:lastPrinted>2026-09-08T14:41:00Z</cp:lastPrinted>
  <dcterms:created xsi:type="dcterms:W3CDTF">2026-09-08T15:42:00Z</dcterms:created>
  <dcterms:modified xsi:type="dcterms:W3CDTF">2026-09-08T15:42:00Z</dcterms:modified>
</cp:coreProperties>
</file>